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965" w:rsidRPr="003815D9" w:rsidRDefault="003815D9" w:rsidP="007312F2">
      <w:pPr>
        <w:jc w:val="center"/>
        <w:rPr>
          <w:b/>
          <w:lang w:val="en-US"/>
        </w:rPr>
      </w:pPr>
      <w:r w:rsidRPr="003815D9">
        <w:rPr>
          <w:b/>
          <w:sz w:val="30"/>
          <w:lang w:val="en-US"/>
        </w:rPr>
        <w:t>Application</w:t>
      </w:r>
      <w:r w:rsidR="007312F2">
        <w:rPr>
          <w:b/>
          <w:sz w:val="30"/>
          <w:lang w:val="en-US"/>
        </w:rPr>
        <w:t xml:space="preserve"> for an Early Stage Researcher Position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t xml:space="preserve">1. </w:t>
      </w:r>
      <w:r w:rsidR="00BC7756">
        <w:rPr>
          <w:b/>
          <w:bCs/>
          <w:u w:val="single"/>
          <w:lang w:val="en-US"/>
        </w:rPr>
        <w:t>Personal Data</w:t>
      </w:r>
    </w:p>
    <w:p w:rsidR="00CF6965" w:rsidRDefault="00CF6965" w:rsidP="007312F2">
      <w:pPr>
        <w:spacing w:line="312" w:lineRule="auto"/>
        <w:rPr>
          <w:u w:val="single"/>
          <w:lang w:val="en-US"/>
        </w:rPr>
      </w:pPr>
    </w:p>
    <w:p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First n</w:t>
      </w:r>
      <w:r w:rsidR="00CF6965">
        <w:rPr>
          <w:lang w:val="en-US"/>
        </w:rPr>
        <w:t>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0"/>
    </w:p>
    <w:p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Sur</w:t>
      </w:r>
      <w:r w:rsidR="00CF6965">
        <w:rPr>
          <w:lang w:val="en-US"/>
        </w:rPr>
        <w:t>name: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 xml:space="preserve">Address: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"/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3"/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4"/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E-mail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>
        <w:rPr>
          <w:lang w:val="fr-FR"/>
        </w:rPr>
        <w:instrText xml:space="preserve"> FORMTEXT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lang w:val="fr-FR"/>
        </w:rPr>
        <w:fldChar w:fldCharType="end"/>
      </w:r>
      <w:bookmarkEnd w:id="5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Phone 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en-US"/>
        </w:rPr>
        <w:fldChar w:fldCharType="begin">
          <w:ffData>
            <w:name w:val="Text8"/>
            <w:enabled/>
            <w:calcOnExit w:val="0"/>
            <w:textInput>
              <w:type w:val="number"/>
            </w:textInput>
          </w:ffData>
        </w:fldChar>
      </w:r>
      <w:bookmarkStart w:id="6" w:name="Text8"/>
      <w:r>
        <w:rPr>
          <w:lang w:val="fr-FR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"/>
    </w:p>
    <w:p w:rsidR="00CF6965" w:rsidRDefault="00BC7756" w:rsidP="007312F2">
      <w:pPr>
        <w:spacing w:line="312" w:lineRule="auto"/>
        <w:rPr>
          <w:lang w:val="fr-FR"/>
        </w:rPr>
      </w:pPr>
      <w:r>
        <w:rPr>
          <w:lang w:val="fr-FR"/>
        </w:rPr>
        <w:tab/>
      </w:r>
      <w:r w:rsidR="00CF6965">
        <w:rPr>
          <w:lang w:val="fr-FR"/>
        </w:rPr>
        <w:t>Phone 2</w:t>
      </w:r>
      <w:r w:rsidR="00CF6965">
        <w:rPr>
          <w:lang w:val="fr-FR"/>
        </w:rPr>
        <w:tab/>
      </w:r>
      <w:r w:rsidR="00CF6965">
        <w:rPr>
          <w:lang w:val="fr-FR"/>
        </w:rPr>
        <w:tab/>
      </w:r>
      <w:r w:rsidR="00CF6965">
        <w:rPr>
          <w:lang w:val="fr-FR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CF6965">
        <w:rPr>
          <w:lang w:val="fr-FR"/>
        </w:rPr>
        <w:instrText xml:space="preserve"> FORMTEXT </w:instrText>
      </w:r>
      <w:r w:rsidR="00CF6965">
        <w:rPr>
          <w:lang w:val="fr-FR"/>
        </w:rPr>
      </w:r>
      <w:r w:rsidR="00CF6965">
        <w:rPr>
          <w:lang w:val="fr-FR"/>
        </w:rPr>
        <w:fldChar w:fldCharType="separate"/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lang w:val="fr-FR"/>
        </w:rPr>
        <w:fldChar w:fldCharType="end"/>
      </w:r>
      <w:bookmarkEnd w:id="7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Nationality(</w:t>
      </w:r>
      <w:proofErr w:type="spellStart"/>
      <w:r>
        <w:rPr>
          <w:lang w:val="en-US"/>
        </w:rPr>
        <w:t>ies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8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9" w:name="Text3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9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0" w:name="Text4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0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 w:rsidRPr="00D02564">
        <w:rPr>
          <w:lang w:val="en-US"/>
        </w:rPr>
        <w:t xml:space="preserve">Please </w:t>
      </w:r>
      <w:r w:rsidR="00B83A10">
        <w:rPr>
          <w:lang w:val="en-US"/>
        </w:rPr>
        <w:t>i</w:t>
      </w:r>
      <w:r w:rsidRPr="00D02564">
        <w:rPr>
          <w:lang w:val="en-US"/>
        </w:rPr>
        <w:t xml:space="preserve">ndicate in </w:t>
      </w:r>
      <w:r w:rsidR="00B83A10">
        <w:rPr>
          <w:lang w:val="en-US"/>
        </w:rPr>
        <w:t>w</w:t>
      </w:r>
      <w:r w:rsidRPr="00D02564">
        <w:rPr>
          <w:lang w:val="en-US"/>
        </w:rPr>
        <w:t xml:space="preserve">hich </w:t>
      </w:r>
      <w:r w:rsidR="00B83A10">
        <w:rPr>
          <w:lang w:val="en-US"/>
        </w:rPr>
        <w:t>c</w:t>
      </w:r>
      <w:r w:rsidRPr="00D02564">
        <w:rPr>
          <w:lang w:val="en-US"/>
        </w:rPr>
        <w:t xml:space="preserve">ountries you </w:t>
      </w:r>
      <w:r w:rsidR="00B83A10">
        <w:rPr>
          <w:lang w:val="en-US"/>
        </w:rPr>
        <w:t>l</w:t>
      </w:r>
      <w:r w:rsidRPr="00D02564">
        <w:rPr>
          <w:lang w:val="en-US"/>
        </w:rPr>
        <w:t>ived</w:t>
      </w:r>
      <w:r w:rsidR="00B83A10">
        <w:rPr>
          <w:lang w:val="en-US"/>
        </w:rPr>
        <w:t>/worked</w:t>
      </w:r>
      <w:r w:rsidRPr="00D02564">
        <w:rPr>
          <w:lang w:val="en-US"/>
        </w:rPr>
        <w:t xml:space="preserve"> </w:t>
      </w:r>
      <w:r w:rsidR="00BC7756">
        <w:rPr>
          <w:lang w:val="en-US"/>
        </w:rPr>
        <w:t xml:space="preserve">for </w:t>
      </w:r>
      <w:r w:rsidR="00B83A10">
        <w:rPr>
          <w:lang w:val="en-US"/>
        </w:rPr>
        <w:t>h</w:t>
      </w:r>
      <w:r w:rsidRPr="00D02564">
        <w:rPr>
          <w:lang w:val="en-US"/>
        </w:rPr>
        <w:t xml:space="preserve">ow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ong </w:t>
      </w:r>
      <w:r w:rsidR="00B83A10">
        <w:rPr>
          <w:lang w:val="en-US"/>
        </w:rPr>
        <w:t>d</w:t>
      </w:r>
      <w:r w:rsidRPr="00D02564">
        <w:rPr>
          <w:lang w:val="en-US"/>
        </w:rPr>
        <w:t xml:space="preserve">uring the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ast </w:t>
      </w:r>
      <w:r w:rsidR="00986E6A">
        <w:rPr>
          <w:lang w:val="en-US"/>
        </w:rPr>
        <w:t>5 y</w:t>
      </w:r>
      <w:r w:rsidR="00B83A10">
        <w:rPr>
          <w:lang w:val="en-US"/>
        </w:rPr>
        <w:t xml:space="preserve">ears. </w:t>
      </w:r>
      <w:r w:rsidR="00BD4B6A">
        <w:rPr>
          <w:lang w:val="en-US"/>
        </w:rPr>
        <w:t xml:space="preserve"> </w:t>
      </w:r>
      <w:r w:rsidR="00B83A10" w:rsidRPr="00B83A10">
        <w:rPr>
          <w:i/>
          <w:lang w:val="en-US"/>
        </w:rPr>
        <w:t xml:space="preserve">Please provide </w:t>
      </w:r>
      <w:r w:rsidR="006878D9">
        <w:rPr>
          <w:i/>
          <w:lang w:val="en-US"/>
        </w:rPr>
        <w:t xml:space="preserve">names of </w:t>
      </w:r>
      <w:r w:rsidR="00B83A10" w:rsidRPr="00B83A10">
        <w:rPr>
          <w:i/>
          <w:lang w:val="en-US"/>
        </w:rPr>
        <w:t>references from each institution.</w:t>
      </w:r>
    </w:p>
    <w:p w:rsidR="00AD4FBD" w:rsidRPr="00B83A10" w:rsidRDefault="00AD4FBD" w:rsidP="00AD4FBD">
      <w:pPr>
        <w:spacing w:line="312" w:lineRule="auto"/>
        <w:rPr>
          <w:sz w:val="1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59"/>
      </w:tblGrid>
      <w:tr w:rsidR="00D02564" w:rsidRPr="00BD1A1E" w:rsidTr="00BD1A1E"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  <w:lang w:val="en-US"/>
              </w:rPr>
              <w:t>year: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country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months</w:t>
            </w:r>
          </w:p>
        </w:tc>
      </w:tr>
      <w:tr w:rsidR="00D02564" w:rsidRPr="00BD1A1E" w:rsidTr="00BD1A1E">
        <w:tc>
          <w:tcPr>
            <w:tcW w:w="3259" w:type="dxa"/>
            <w:vAlign w:val="center"/>
          </w:tcPr>
          <w:p w:rsidR="00D02564" w:rsidRPr="00BD1A1E" w:rsidRDefault="003815D9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>
              <w:t>20</w:t>
            </w:r>
            <w:r w:rsidR="00B630CC">
              <w:t>1</w:t>
            </w:r>
            <w:r w:rsidR="00E4124D">
              <w:t>6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630CC">
              <w:t>1</w:t>
            </w:r>
            <w:r w:rsidR="00E4124D">
              <w:t>5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4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3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2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</w:tbl>
    <w:p w:rsidR="003815D9" w:rsidRDefault="003815D9" w:rsidP="007312F2">
      <w:pPr>
        <w:spacing w:line="312" w:lineRule="auto"/>
        <w:sectPr w:rsidR="003815D9" w:rsidSect="00AD4FBD">
          <w:headerReference w:type="default" r:id="rId8"/>
          <w:footerReference w:type="default" r:id="rId9"/>
          <w:type w:val="continuous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:rsidR="00CF6965" w:rsidRDefault="00CF6965" w:rsidP="007312F2">
      <w:pPr>
        <w:numPr>
          <w:ilvl w:val="0"/>
          <w:numId w:val="6"/>
        </w:numPr>
        <w:ind w:left="0" w:firstLine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Education</w:t>
      </w:r>
    </w:p>
    <w:p w:rsidR="00CF6965" w:rsidRDefault="00CF6965" w:rsidP="007312F2">
      <w:pPr>
        <w:rPr>
          <w:b/>
          <w:bCs/>
          <w:u w:val="single"/>
          <w:lang w:val="en-US"/>
        </w:rPr>
      </w:pPr>
    </w:p>
    <w:p w:rsidR="00CF6965" w:rsidRDefault="00CF6965" w:rsidP="007312F2">
      <w:pPr>
        <w:numPr>
          <w:ilvl w:val="1"/>
          <w:numId w:val="6"/>
        </w:numPr>
        <w:ind w:left="0" w:firstLine="0"/>
        <w:rPr>
          <w:lang w:val="en-US"/>
        </w:rPr>
      </w:pPr>
      <w:r>
        <w:rPr>
          <w:lang w:val="en-US"/>
        </w:rPr>
        <w:t>Which degree</w:t>
      </w:r>
      <w:r w:rsidR="00BC7756">
        <w:rPr>
          <w:lang w:val="en-US"/>
        </w:rPr>
        <w:t>(s)</w:t>
      </w:r>
      <w:r>
        <w:rPr>
          <w:lang w:val="en-US"/>
        </w:rPr>
        <w:t xml:space="preserve"> do you hold?</w:t>
      </w:r>
    </w:p>
    <w:p w:rsidR="00CF6965" w:rsidRDefault="00CF6965" w:rsidP="007312F2">
      <w:pPr>
        <w:rPr>
          <w:lang w:val="en-US"/>
        </w:rPr>
      </w:pPr>
    </w:p>
    <w:p w:rsidR="00CF6965" w:rsidRDefault="007312F2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r w:rsidR="005B75C8">
        <w:rPr>
          <w:lang w:val="en-US"/>
        </w:rPr>
        <w:t xml:space="preserve">  </w:t>
      </w:r>
      <w:r>
        <w:rPr>
          <w:lang w:val="en-US"/>
        </w:rPr>
        <w:t>PhD</w:t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"/>
      <w:r w:rsidR="00CF6965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1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Diploma 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2"/>
      <w:r w:rsidR="00CF6965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2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Master </w:t>
      </w:r>
      <w:r w:rsidR="00A51023">
        <w:rPr>
          <w:lang w:val="en-US"/>
        </w:rPr>
        <w:t xml:space="preserve"> </w:t>
      </w:r>
      <w:r w:rsidR="00A51023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 Bachelor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3"/>
      <w:r w:rsidR="00CF6965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3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Other degree: </w:t>
      </w:r>
      <w:r w:rsidR="00CF6965">
        <w:rPr>
          <w:lang w:val="en-US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4"/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 xml:space="preserve">Duration </w:t>
      </w:r>
      <w:r w:rsidR="00CF6965">
        <w:rPr>
          <w:lang w:val="en-US"/>
        </w:rPr>
        <w:t xml:space="preserve">of </w:t>
      </w:r>
      <w:r w:rsidR="00B83A10">
        <w:rPr>
          <w:lang w:val="en-US"/>
        </w:rPr>
        <w:t>s</w:t>
      </w:r>
      <w:r>
        <w:rPr>
          <w:lang w:val="en-US"/>
        </w:rPr>
        <w:t>tudies</w:t>
      </w:r>
      <w:r w:rsidR="00CF6965"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5"/>
      <w:r w:rsidR="00CF6965">
        <w:rPr>
          <w:lang w:val="en-US"/>
        </w:rPr>
        <w:t xml:space="preserve"> years</w:t>
      </w:r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>Additional</w:t>
      </w:r>
      <w:r w:rsidR="00CF6965">
        <w:rPr>
          <w:lang w:val="en-US"/>
        </w:rPr>
        <w:t xml:space="preserve"> </w:t>
      </w:r>
      <w:r w:rsidR="00B83A10">
        <w:rPr>
          <w:lang w:val="en-US"/>
        </w:rPr>
        <w:t>e</w:t>
      </w:r>
      <w:r w:rsidR="00CF6965">
        <w:rPr>
          <w:lang w:val="en-US"/>
        </w:rPr>
        <w:t xml:space="preserve">xplanatory </w:t>
      </w:r>
      <w:r w:rsidR="00B83A10">
        <w:rPr>
          <w:lang w:val="en-US"/>
        </w:rPr>
        <w:t>n</w:t>
      </w:r>
      <w:r w:rsidR="00CF6965">
        <w:rPr>
          <w:lang w:val="en-US"/>
        </w:rPr>
        <w:t>otes:</w:t>
      </w: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6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University / </w:t>
      </w:r>
      <w:r w:rsidR="00BC7756">
        <w:rPr>
          <w:lang w:val="en-US"/>
        </w:rPr>
        <w:t>I</w:t>
      </w:r>
      <w:r>
        <w:rPr>
          <w:lang w:val="en-US"/>
        </w:rPr>
        <w:t xml:space="preserve">nstitution </w:t>
      </w:r>
      <w:r w:rsidRPr="00BC7756">
        <w:rPr>
          <w:u w:val="single"/>
          <w:lang w:val="en-US"/>
        </w:rPr>
        <w:t>and</w:t>
      </w:r>
      <w:r>
        <w:rPr>
          <w:lang w:val="en-US"/>
        </w:rPr>
        <w:t xml:space="preserve"> </w:t>
      </w:r>
      <w:r w:rsidR="00B83A10">
        <w:rPr>
          <w:lang w:val="en-US"/>
        </w:rPr>
        <w:t>c</w:t>
      </w:r>
      <w:r>
        <w:rPr>
          <w:lang w:val="en-US"/>
        </w:rPr>
        <w:t xml:space="preserve">ountry </w:t>
      </w:r>
      <w:r w:rsidR="00B83A10">
        <w:rPr>
          <w:lang w:val="en-US"/>
        </w:rPr>
        <w:t>w</w:t>
      </w:r>
      <w:r>
        <w:rPr>
          <w:lang w:val="en-US"/>
        </w:rPr>
        <w:t xml:space="preserve">here you </w:t>
      </w:r>
      <w:r w:rsidR="00B83A10">
        <w:rPr>
          <w:lang w:val="en-US"/>
        </w:rPr>
        <w:t>r</w:t>
      </w:r>
      <w:r>
        <w:rPr>
          <w:lang w:val="en-US"/>
        </w:rPr>
        <w:t xml:space="preserve">eceived your </w:t>
      </w:r>
      <w:r w:rsidR="00B83A10">
        <w:rPr>
          <w:lang w:val="en-US"/>
        </w:rPr>
        <w:t>d</w:t>
      </w:r>
      <w:r>
        <w:rPr>
          <w:lang w:val="en-US"/>
        </w:rPr>
        <w:t>egree(s):</w:t>
      </w:r>
    </w:p>
    <w:p w:rsidR="005B75C8" w:rsidRDefault="005B75C8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7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In </w:t>
      </w:r>
      <w:r w:rsidR="00B83A10">
        <w:rPr>
          <w:lang w:val="en-US"/>
        </w:rPr>
        <w:t>w</w:t>
      </w:r>
      <w:r>
        <w:rPr>
          <w:lang w:val="en-US"/>
        </w:rPr>
        <w:t xml:space="preserve">hich </w:t>
      </w:r>
      <w:r w:rsidR="00B83A10">
        <w:rPr>
          <w:lang w:val="en-US"/>
        </w:rPr>
        <w:t>f</w:t>
      </w:r>
      <w:r>
        <w:rPr>
          <w:lang w:val="en-US"/>
        </w:rPr>
        <w:t xml:space="preserve">ield did you </w:t>
      </w:r>
      <w:r w:rsidR="00B83A10">
        <w:rPr>
          <w:lang w:val="en-US"/>
        </w:rPr>
        <w:t>o</w:t>
      </w:r>
      <w:r>
        <w:rPr>
          <w:lang w:val="en-US"/>
        </w:rPr>
        <w:t xml:space="preserve">btain your </w:t>
      </w:r>
      <w:r w:rsidR="00B83A10">
        <w:rPr>
          <w:lang w:val="en-US"/>
        </w:rPr>
        <w:t>m</w:t>
      </w:r>
      <w:r w:rsidR="000A3467">
        <w:rPr>
          <w:lang w:val="en-US"/>
        </w:rPr>
        <w:t>aster/</w:t>
      </w:r>
      <w:r w:rsidR="00B83A10">
        <w:rPr>
          <w:lang w:val="en-US"/>
        </w:rPr>
        <w:t>d</w:t>
      </w:r>
      <w:r w:rsidR="000A3467">
        <w:rPr>
          <w:lang w:val="en-US"/>
        </w:rPr>
        <w:t xml:space="preserve">iploma </w:t>
      </w:r>
      <w:r w:rsidR="00B83A10">
        <w:rPr>
          <w:lang w:val="en-US"/>
        </w:rPr>
        <w:t>d</w:t>
      </w:r>
      <w:r>
        <w:rPr>
          <w:lang w:val="en-US"/>
        </w:rPr>
        <w:t>egree?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4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18"/>
      <w:r w:rsidR="003815D9">
        <w:rPr>
          <w:lang w:val="en-US"/>
        </w:rPr>
        <w:t>Physics</w:t>
      </w:r>
      <w:r w:rsidR="003815D9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5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19"/>
      <w:r>
        <w:rPr>
          <w:lang w:val="en-US"/>
        </w:rPr>
        <w:t>Electrical engineering</w:t>
      </w:r>
      <w:r w:rsidR="00A51023">
        <w:rPr>
          <w:lang w:val="en-US"/>
        </w:rPr>
        <w:t xml:space="preserve">      </w:t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Medicine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Computer Sciences    </w:t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Biology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8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0"/>
      <w:r>
        <w:rPr>
          <w:lang w:val="en-US"/>
        </w:rPr>
        <w:t xml:space="preserve">Other:  </w:t>
      </w:r>
      <w:r w:rsidR="005B75C8">
        <w:rPr>
          <w:lang w:val="en-US"/>
        </w:rPr>
        <w:tab/>
      </w:r>
      <w:r>
        <w:rPr>
          <w:lang w:val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1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3815D9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>T</w:t>
      </w:r>
      <w:r w:rsidR="00CF6965">
        <w:rPr>
          <w:lang w:val="en-US"/>
        </w:rPr>
        <w:t xml:space="preserve">itle and 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ain </w:t>
      </w:r>
      <w:r w:rsidR="00B83A10">
        <w:rPr>
          <w:lang w:val="en-US"/>
        </w:rPr>
        <w:t>f</w:t>
      </w:r>
      <w:r w:rsidR="00CF6965">
        <w:rPr>
          <w:lang w:val="en-US"/>
        </w:rPr>
        <w:t xml:space="preserve">ocus of your </w:t>
      </w:r>
      <w:r w:rsidR="00A51023">
        <w:rPr>
          <w:lang w:val="en-US"/>
        </w:rPr>
        <w:t>bachelor/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aster </w:t>
      </w:r>
      <w:proofErr w:type="gramStart"/>
      <w:r w:rsidR="00B83A10">
        <w:rPr>
          <w:lang w:val="en-US"/>
        </w:rPr>
        <w:t>t</w:t>
      </w:r>
      <w:r w:rsidR="00CF6965">
        <w:rPr>
          <w:lang w:val="en-US"/>
        </w:rPr>
        <w:t>hesis</w:t>
      </w:r>
      <w:r w:rsidR="00BC7756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Title: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2"/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Main focus: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3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What is the </w:t>
      </w:r>
      <w:r w:rsidR="00B83A10">
        <w:rPr>
          <w:lang w:val="en-US"/>
        </w:rPr>
        <w:t>f</w:t>
      </w:r>
      <w:r>
        <w:rPr>
          <w:lang w:val="en-US"/>
        </w:rPr>
        <w:t xml:space="preserve">inal </w:t>
      </w:r>
      <w:r w:rsidR="00B83A10">
        <w:rPr>
          <w:lang w:val="en-US"/>
        </w:rPr>
        <w:t>g</w:t>
      </w:r>
      <w:r>
        <w:rPr>
          <w:lang w:val="en-US"/>
        </w:rPr>
        <w:t xml:space="preserve">rade of your </w:t>
      </w:r>
      <w:proofErr w:type="gramStart"/>
      <w:r w:rsidR="00B83A10">
        <w:rPr>
          <w:lang w:val="en-US"/>
        </w:rPr>
        <w:t>s</w:t>
      </w:r>
      <w:r w:rsidR="000A3467">
        <w:rPr>
          <w:lang w:val="en-US"/>
        </w:rPr>
        <w:t xml:space="preserve">tudies </w:t>
      </w:r>
      <w:r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Final grade: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4"/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Year: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5" w:name="Text2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5"/>
    </w:p>
    <w:p w:rsidR="007312F2" w:rsidRDefault="007312F2" w:rsidP="007312F2">
      <w:pPr>
        <w:rPr>
          <w:b/>
          <w:bCs/>
          <w:lang w:val="en-US"/>
        </w:rPr>
        <w:sectPr w:rsidR="007312F2" w:rsidSect="00AD4FBD">
          <w:headerReference w:type="default" r:id="rId10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3. </w:t>
      </w:r>
      <w:r w:rsidR="000A3467">
        <w:rPr>
          <w:b/>
          <w:bCs/>
          <w:u w:val="single"/>
          <w:lang w:val="en-US"/>
        </w:rPr>
        <w:t>Language S</w:t>
      </w:r>
      <w:r>
        <w:rPr>
          <w:b/>
          <w:bCs/>
          <w:u w:val="single"/>
          <w:lang w:val="en-US"/>
        </w:rPr>
        <w:t>kills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t xml:space="preserve">3.1 Mother </w:t>
      </w:r>
      <w:r w:rsidR="00B83A10">
        <w:rPr>
          <w:lang w:val="en-US"/>
        </w:rPr>
        <w:t>t</w:t>
      </w:r>
      <w:r>
        <w:rPr>
          <w:lang w:val="en-US"/>
        </w:rPr>
        <w:t xml:space="preserve">ongue(s) 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First: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6" w:name="Text2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6"/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Second: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7" w:name="Text2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7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0A3467" w:rsidP="007312F2">
      <w:pPr>
        <w:rPr>
          <w:lang w:val="en-US"/>
        </w:rPr>
      </w:pPr>
      <w:r>
        <w:rPr>
          <w:lang w:val="en-US"/>
        </w:rPr>
        <w:t xml:space="preserve">3.2 Foreign </w:t>
      </w:r>
      <w:r w:rsidR="00B83A10">
        <w:rPr>
          <w:lang w:val="en-US"/>
        </w:rPr>
        <w:t>l</w:t>
      </w:r>
      <w:r w:rsidR="00CF6965">
        <w:rPr>
          <w:lang w:val="en-US"/>
        </w:rPr>
        <w:t>anguage(s)</w:t>
      </w:r>
    </w:p>
    <w:p w:rsidR="00CF6965" w:rsidRDefault="00CF6965" w:rsidP="007312F2">
      <w:pPr>
        <w:rPr>
          <w:sz w:val="16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sz w:val="16"/>
          <w:lang w:val="en-US"/>
        </w:rPr>
        <w:t>excellent</w:t>
      </w:r>
      <w:proofErr w:type="gramEnd"/>
      <w:r>
        <w:rPr>
          <w:sz w:val="16"/>
          <w:lang w:val="en-US"/>
        </w:rPr>
        <w:tab/>
      </w:r>
      <w:r w:rsidR="00B83A10">
        <w:rPr>
          <w:sz w:val="16"/>
          <w:lang w:val="en-US"/>
        </w:rPr>
        <w:t xml:space="preserve">    </w:t>
      </w:r>
      <w:r>
        <w:rPr>
          <w:sz w:val="16"/>
          <w:lang w:val="en-US"/>
        </w:rPr>
        <w:t>good</w:t>
      </w:r>
      <w:r>
        <w:rPr>
          <w:sz w:val="16"/>
          <w:lang w:val="en-US"/>
        </w:rPr>
        <w:tab/>
        <w:t xml:space="preserve">basic knowledge 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First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8" w:name="Text2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8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9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9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10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0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11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1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0A3467">
        <w:rPr>
          <w:lang w:val="en-US"/>
        </w:rPr>
        <w:tab/>
      </w:r>
      <w:r w:rsidR="000A3467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2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2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3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3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4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4"/>
    </w:p>
    <w:p w:rsidR="000A3467" w:rsidRPr="000A3467" w:rsidRDefault="000A3467" w:rsidP="000A3467">
      <w:pPr>
        <w:rPr>
          <w:i/>
          <w:lang w:val="en-US"/>
        </w:rPr>
      </w:pPr>
      <w:r>
        <w:rPr>
          <w:i/>
          <w:lang w:val="en-US"/>
        </w:rPr>
        <w:tab/>
      </w:r>
      <w:r w:rsidRPr="000A3467">
        <w:rPr>
          <w:i/>
          <w:lang w:val="en-US"/>
        </w:rPr>
        <w:t>Official language certificate/</w:t>
      </w:r>
      <w:proofErr w:type="gramStart"/>
      <w:r w:rsidRPr="000A3467">
        <w:rPr>
          <w:i/>
          <w:lang w:val="en-US"/>
        </w:rPr>
        <w:t>test ?</w:t>
      </w:r>
      <w:proofErr w:type="gramEnd"/>
    </w:p>
    <w:p w:rsidR="000A3467" w:rsidRDefault="000A3467" w:rsidP="000A3467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Second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5" w:name="Text2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35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15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6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16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7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17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8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18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9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19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0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20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1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CF6965" w:rsidRPr="000A3467">
        <w:rPr>
          <w:i/>
          <w:lang w:val="en-US"/>
        </w:rPr>
        <w:t xml:space="preserve">Official </w:t>
      </w:r>
      <w:r w:rsidR="007312F2" w:rsidRPr="000A3467">
        <w:rPr>
          <w:i/>
          <w:lang w:val="en-US"/>
        </w:rPr>
        <w:t>language certificate/</w:t>
      </w:r>
      <w:proofErr w:type="gramStart"/>
      <w:r w:rsidR="007312F2" w:rsidRPr="000A3467">
        <w:rPr>
          <w:i/>
          <w:lang w:val="en-US"/>
        </w:rPr>
        <w:t xml:space="preserve">test </w:t>
      </w:r>
      <w:r w:rsidR="00CF6965" w:rsidRPr="000A3467">
        <w:rPr>
          <w:i/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2" w:name="Text2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2"/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Third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3" w:name="Text2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3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21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4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22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5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23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6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Kontrollkästchen24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7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Kontrollkästchen25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8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Kontrollkästchen26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9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</w:t>
      </w:r>
      <w:proofErr w:type="gramStart"/>
      <w:r w:rsidR="007312F2" w:rsidRPr="000A3467">
        <w:rPr>
          <w:i/>
          <w:lang w:val="en-US"/>
        </w:rPr>
        <w:t>test 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0" w:name="Text3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0"/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Fourth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51" w:name="Text3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1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Kontrollkästchen27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2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Kontrollkästchen28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3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Kontrollkästchen29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4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30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5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31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6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32"/>
      <w:r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7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</w:t>
      </w:r>
      <w:proofErr w:type="gramStart"/>
      <w:r w:rsidR="007312F2" w:rsidRPr="000A3467">
        <w:rPr>
          <w:i/>
          <w:lang w:val="en-US"/>
        </w:rPr>
        <w:t>test 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8" w:name="Text3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8"/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lastRenderedPageBreak/>
        <w:t xml:space="preserve">4. </w:t>
      </w:r>
      <w:r>
        <w:rPr>
          <w:b/>
          <w:bCs/>
          <w:u w:val="single"/>
          <w:lang w:val="en-US"/>
        </w:rPr>
        <w:t>Rele</w:t>
      </w:r>
      <w:r w:rsidR="000A3467">
        <w:rPr>
          <w:b/>
          <w:bCs/>
          <w:u w:val="single"/>
          <w:lang w:val="en-US"/>
        </w:rPr>
        <w:t>vant Knowledge</w:t>
      </w:r>
    </w:p>
    <w:p w:rsidR="00CF6965" w:rsidRDefault="00CF6965" w:rsidP="007312F2">
      <w:pPr>
        <w:rPr>
          <w:b/>
          <w:bCs/>
          <w:lang w:val="en-US"/>
        </w:rPr>
      </w:pPr>
    </w:p>
    <w:p w:rsidR="00CF6965" w:rsidRPr="007312F2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describe your </w:t>
      </w:r>
      <w:r w:rsidR="00A51023">
        <w:rPr>
          <w:i/>
          <w:lang w:val="en-US"/>
        </w:rPr>
        <w:t>knowledge</w:t>
      </w:r>
      <w:r w:rsidRPr="007312F2">
        <w:rPr>
          <w:i/>
          <w:lang w:val="en-US"/>
        </w:rPr>
        <w:t xml:space="preserve"> regarding </w:t>
      </w:r>
      <w:r w:rsidR="000C3F06">
        <w:rPr>
          <w:i/>
          <w:lang w:val="en-US"/>
        </w:rPr>
        <w:t>antimatter research</w:t>
      </w:r>
      <w:r w:rsidR="00A51023">
        <w:rPr>
          <w:i/>
          <w:lang w:val="en-US"/>
        </w:rPr>
        <w:t xml:space="preserve"> and the specific project(s) you are applying for</w:t>
      </w:r>
      <w:r w:rsidR="007312F2" w:rsidRPr="007312F2">
        <w:rPr>
          <w:i/>
          <w:lang w:val="en-US"/>
        </w:rPr>
        <w:t>.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9" w:name="Text3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9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5.</w:t>
      </w:r>
      <w:r>
        <w:rPr>
          <w:lang w:val="en-US"/>
        </w:rPr>
        <w:t xml:space="preserve"> </w:t>
      </w:r>
      <w:r w:rsidR="000A3467">
        <w:rPr>
          <w:b/>
          <w:bCs/>
          <w:u w:val="single"/>
          <w:lang w:val="en-US"/>
        </w:rPr>
        <w:t>Your Motivation</w:t>
      </w:r>
    </w:p>
    <w:p w:rsidR="00CF6965" w:rsidRDefault="00CF6965" w:rsidP="007312F2">
      <w:pPr>
        <w:rPr>
          <w:b/>
          <w:bCs/>
          <w:u w:val="single"/>
          <w:lang w:val="en-US"/>
        </w:rPr>
      </w:pPr>
    </w:p>
    <w:p w:rsidR="007312F2" w:rsidRPr="007312F2" w:rsidRDefault="005F29A4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Why do you </w:t>
      </w:r>
      <w:r>
        <w:rPr>
          <w:i/>
          <w:lang w:val="en-US"/>
        </w:rPr>
        <w:t xml:space="preserve">wish </w:t>
      </w:r>
      <w:r w:rsidRPr="007312F2">
        <w:rPr>
          <w:i/>
          <w:lang w:val="en-US"/>
        </w:rPr>
        <w:t xml:space="preserve">to </w:t>
      </w:r>
      <w:r>
        <w:rPr>
          <w:i/>
          <w:lang w:val="en-US"/>
        </w:rPr>
        <w:t xml:space="preserve">carry out </w:t>
      </w:r>
      <w:r w:rsidR="000C3F06">
        <w:rPr>
          <w:i/>
          <w:lang w:val="en-US"/>
        </w:rPr>
        <w:t>antimatter research</w:t>
      </w:r>
      <w:r w:rsidRPr="007312F2">
        <w:rPr>
          <w:i/>
          <w:lang w:val="en-US"/>
        </w:rPr>
        <w:t xml:space="preserve">? Which aspects </w:t>
      </w:r>
      <w:r w:rsidR="00A51023">
        <w:rPr>
          <w:i/>
          <w:lang w:val="en-US"/>
        </w:rPr>
        <w:t xml:space="preserve">of training within </w:t>
      </w:r>
      <w:r w:rsidR="000C3F06">
        <w:rPr>
          <w:i/>
          <w:lang w:val="en-US"/>
        </w:rPr>
        <w:t>AVA</w:t>
      </w:r>
      <w:r w:rsidR="00A51023">
        <w:rPr>
          <w:i/>
          <w:lang w:val="en-US"/>
        </w:rPr>
        <w:t xml:space="preserve"> </w:t>
      </w:r>
      <w:r w:rsidRPr="007312F2">
        <w:rPr>
          <w:i/>
          <w:lang w:val="en-US"/>
        </w:rPr>
        <w:t xml:space="preserve">are you particularly interested </w:t>
      </w:r>
      <w:proofErr w:type="gramStart"/>
      <w:r w:rsidRPr="007312F2">
        <w:rPr>
          <w:i/>
          <w:lang w:val="en-US"/>
        </w:rPr>
        <w:t>in</w:t>
      </w:r>
      <w:r w:rsidR="00C31CCB">
        <w:rPr>
          <w:i/>
          <w:lang w:val="en-US"/>
        </w:rPr>
        <w:t xml:space="preserve"> </w:t>
      </w:r>
      <w:r w:rsidR="00CF6965" w:rsidRPr="007312F2">
        <w:rPr>
          <w:i/>
          <w:lang w:val="en-US"/>
        </w:rPr>
        <w:t>?</w:t>
      </w:r>
      <w:proofErr w:type="gramEnd"/>
      <w:r w:rsidR="00CF6965" w:rsidRPr="007312F2">
        <w:rPr>
          <w:i/>
          <w:lang w:val="en-US"/>
        </w:rPr>
        <w:t xml:space="preserve"> 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0" w:name="Text3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0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</w:p>
    <w:p w:rsidR="00CF6965" w:rsidRDefault="005A4FF8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Preferred </w:t>
      </w:r>
      <w:r w:rsidR="000C3F06">
        <w:rPr>
          <w:lang w:val="en-US"/>
        </w:rPr>
        <w:t>AVA</w:t>
      </w:r>
      <w:r w:rsidR="00B630CC">
        <w:rPr>
          <w:lang w:val="en-US"/>
        </w:rPr>
        <w:t xml:space="preserve"> </w:t>
      </w:r>
      <w:r w:rsidR="00CF6965">
        <w:rPr>
          <w:lang w:val="en-US"/>
        </w:rPr>
        <w:t xml:space="preserve">host you </w:t>
      </w:r>
      <w:r w:rsidR="007312F2">
        <w:rPr>
          <w:lang w:val="en-US"/>
        </w:rPr>
        <w:t xml:space="preserve">are </w:t>
      </w:r>
      <w:r w:rsidR="00CF6965">
        <w:rPr>
          <w:lang w:val="en-US"/>
        </w:rPr>
        <w:t>apply</w:t>
      </w:r>
      <w:r w:rsidR="007312F2">
        <w:rPr>
          <w:lang w:val="en-US"/>
        </w:rPr>
        <w:t>ing</w:t>
      </w:r>
      <w:r w:rsidR="00CF6965">
        <w:rPr>
          <w:lang w:val="en-US"/>
        </w:rPr>
        <w:t xml:space="preserve"> </w:t>
      </w:r>
      <w:proofErr w:type="gramStart"/>
      <w:r w:rsidR="00CF6965">
        <w:rPr>
          <w:lang w:val="en-US"/>
        </w:rPr>
        <w:t>for</w:t>
      </w:r>
      <w:r w:rsidR="00C31CCB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5B75C8">
      <w:pPr>
        <w:rPr>
          <w:lang w:val="en-US"/>
        </w:rPr>
      </w:pPr>
      <w:r>
        <w:rPr>
          <w:lang w:val="en-US"/>
        </w:rPr>
        <w:t>First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5B75C8">
      <w:pPr>
        <w:rPr>
          <w:lang w:val="en-US"/>
        </w:rPr>
      </w:pPr>
      <w:r>
        <w:rPr>
          <w:lang w:val="en-US"/>
        </w:rPr>
        <w:t>Second choice:</w:t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5B75C8">
      <w:pPr>
        <w:rPr>
          <w:lang w:val="en-US"/>
        </w:rPr>
      </w:pPr>
      <w:r>
        <w:rPr>
          <w:lang w:val="en-US"/>
        </w:rPr>
        <w:t>Third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t>Please give your reasons for your choice</w:t>
      </w:r>
      <w:r w:rsidR="007312F2">
        <w:rPr>
          <w:lang w:val="en-US"/>
        </w:rPr>
        <w:t>(s)</w:t>
      </w:r>
      <w:r>
        <w:rPr>
          <w:lang w:val="en-US"/>
        </w:rPr>
        <w:t>: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1" w:name="Text3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1"/>
    </w:p>
    <w:p w:rsidR="00B630CC" w:rsidRDefault="00B630CC" w:rsidP="007312F2">
      <w:pPr>
        <w:rPr>
          <w:lang w:val="en-US"/>
        </w:rPr>
      </w:pPr>
    </w:p>
    <w:p w:rsidR="00B630CC" w:rsidRDefault="000C3F06" w:rsidP="007312F2">
      <w:pPr>
        <w:rPr>
          <w:lang w:val="en-US"/>
        </w:rPr>
      </w:pPr>
      <w:r>
        <w:rPr>
          <w:lang w:val="en-US"/>
        </w:rPr>
        <w:t>I agree that also other AVA</w:t>
      </w:r>
      <w:r w:rsidR="00B630CC">
        <w:rPr>
          <w:lang w:val="en-US"/>
        </w:rPr>
        <w:t xml:space="preserve"> partners contact me directly in case they find my background an interesting basis for their project.</w:t>
      </w:r>
    </w:p>
    <w:p w:rsidR="00B630CC" w:rsidRDefault="00B630CC" w:rsidP="007312F2">
      <w:pPr>
        <w:rPr>
          <w:lang w:val="en-US"/>
        </w:rPr>
      </w:pPr>
    </w:p>
    <w:p w:rsidR="00B630CC" w:rsidRDefault="00B630CC" w:rsidP="007312F2">
      <w:pPr>
        <w:rPr>
          <w:lang w:val="en-US"/>
        </w:rPr>
      </w:pPr>
    </w:p>
    <w:p w:rsidR="00B630CC" w:rsidRDefault="00563C9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Yes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</w:t>
      </w:r>
      <w:r w:rsidR="00B630CC">
        <w:rPr>
          <w:lang w:val="en-US"/>
        </w:rPr>
        <w:t>(please select one)</w:t>
      </w:r>
    </w:p>
    <w:p w:rsidR="00B630CC" w:rsidRDefault="00B630CC" w:rsidP="007312F2">
      <w:pPr>
        <w:rPr>
          <w:lang w:val="en-US"/>
        </w:rPr>
      </w:pPr>
    </w:p>
    <w:p w:rsidR="000A3467" w:rsidRPr="00A51023" w:rsidRDefault="00413AC9" w:rsidP="007312F2">
      <w:pPr>
        <w:rPr>
          <w:i/>
          <w:lang w:val="en-US"/>
        </w:rPr>
      </w:pPr>
      <w:r w:rsidRPr="00A51023">
        <w:rPr>
          <w:i/>
          <w:u w:val="single"/>
          <w:lang w:val="en-US"/>
        </w:rPr>
        <w:t>Note</w:t>
      </w:r>
      <w:r w:rsidRPr="00A51023">
        <w:rPr>
          <w:i/>
          <w:lang w:val="en-US"/>
        </w:rPr>
        <w:t xml:space="preserve">: </w:t>
      </w:r>
      <w:r w:rsidR="00A51023" w:rsidRPr="00A51023">
        <w:rPr>
          <w:i/>
          <w:lang w:val="en-US"/>
        </w:rPr>
        <w:t xml:space="preserve">For parallel enrollment into a PhD program and for some </w:t>
      </w:r>
      <w:r w:rsidR="00A51023">
        <w:rPr>
          <w:i/>
          <w:lang w:val="en-US"/>
        </w:rPr>
        <w:t xml:space="preserve">of the position </w:t>
      </w:r>
      <w:r w:rsidR="00A51023" w:rsidRPr="00A51023">
        <w:rPr>
          <w:i/>
          <w:lang w:val="en-US"/>
        </w:rPr>
        <w:t>vacancies specific application forms from the respective host</w:t>
      </w:r>
      <w:r w:rsidR="00A51023">
        <w:rPr>
          <w:i/>
          <w:lang w:val="en-US"/>
        </w:rPr>
        <w:t>/university</w:t>
      </w:r>
      <w:r w:rsidR="00A51023" w:rsidRPr="00A51023">
        <w:rPr>
          <w:i/>
          <w:lang w:val="en-US"/>
        </w:rPr>
        <w:t xml:space="preserve"> </w:t>
      </w:r>
      <w:r w:rsidR="00A51023">
        <w:rPr>
          <w:i/>
          <w:lang w:val="en-US"/>
        </w:rPr>
        <w:t xml:space="preserve">might be required </w:t>
      </w:r>
      <w:r w:rsidR="00A51023" w:rsidRPr="00A51023">
        <w:rPr>
          <w:i/>
          <w:lang w:val="en-US"/>
        </w:rPr>
        <w:t>in addition</w:t>
      </w:r>
      <w:r w:rsidR="000C3F06">
        <w:rPr>
          <w:i/>
          <w:lang w:val="en-US"/>
        </w:rPr>
        <w:t xml:space="preserve"> to this AVA</w:t>
      </w:r>
      <w:r w:rsidR="00A51023">
        <w:rPr>
          <w:i/>
          <w:lang w:val="en-US"/>
        </w:rPr>
        <w:t xml:space="preserve"> application</w:t>
      </w:r>
      <w:r w:rsidR="00A51023" w:rsidRPr="00A51023">
        <w:rPr>
          <w:i/>
          <w:lang w:val="en-US"/>
        </w:rPr>
        <w:t xml:space="preserve">. You </w:t>
      </w:r>
      <w:r w:rsidR="00A51023">
        <w:rPr>
          <w:i/>
          <w:lang w:val="en-US"/>
        </w:rPr>
        <w:t xml:space="preserve">will </w:t>
      </w:r>
      <w:r w:rsidR="00A51023" w:rsidRPr="00A51023">
        <w:rPr>
          <w:i/>
          <w:lang w:val="en-US"/>
        </w:rPr>
        <w:t>be contacted directly should this be required.</w:t>
      </w:r>
    </w:p>
    <w:p w:rsidR="00A51023" w:rsidRDefault="00A51023" w:rsidP="007312F2">
      <w:pPr>
        <w:rPr>
          <w:lang w:val="en-US"/>
        </w:rPr>
      </w:pPr>
    </w:p>
    <w:p w:rsidR="00CF6965" w:rsidRDefault="00BC7756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Envisaged </w:t>
      </w:r>
      <w:r w:rsidR="00B83A10">
        <w:rPr>
          <w:lang w:val="en-US"/>
        </w:rPr>
        <w:t>s</w:t>
      </w:r>
      <w:r w:rsidR="007312F2">
        <w:rPr>
          <w:lang w:val="en-US"/>
        </w:rPr>
        <w:t xml:space="preserve">tarting </w:t>
      </w:r>
      <w:r w:rsidR="00B83A10">
        <w:rPr>
          <w:lang w:val="en-US"/>
        </w:rPr>
        <w:t>d</w:t>
      </w:r>
      <w:r w:rsidR="007312F2">
        <w:rPr>
          <w:lang w:val="en-US"/>
        </w:rPr>
        <w:t xml:space="preserve">ate </w:t>
      </w:r>
      <w:r>
        <w:rPr>
          <w:lang w:val="en-US"/>
        </w:rPr>
        <w:t>for</w:t>
      </w:r>
      <w:r w:rsidR="007312F2">
        <w:rPr>
          <w:lang w:val="en-US"/>
        </w:rPr>
        <w:t xml:space="preserve"> your </w:t>
      </w:r>
      <w:r w:rsidR="00B83A10">
        <w:rPr>
          <w:lang w:val="en-US"/>
        </w:rPr>
        <w:t>w</w:t>
      </w:r>
      <w:r w:rsidR="007312F2">
        <w:rPr>
          <w:lang w:val="en-US"/>
        </w:rPr>
        <w:t xml:space="preserve">ork </w:t>
      </w:r>
      <w:r w:rsidR="00B83A10">
        <w:rPr>
          <w:lang w:val="en-US"/>
        </w:rPr>
        <w:t>w</w:t>
      </w:r>
      <w:r w:rsidR="000A3467">
        <w:rPr>
          <w:lang w:val="en-US"/>
        </w:rPr>
        <w:t xml:space="preserve">ithin </w:t>
      </w:r>
      <w:proofErr w:type="gramStart"/>
      <w:r w:rsidR="000C3F06">
        <w:rPr>
          <w:lang w:val="en-US"/>
        </w:rPr>
        <w:t>AVA</w:t>
      </w:r>
      <w:r w:rsidR="00C31CCB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  <w:r w:rsidR="00CF6965">
        <w:rPr>
          <w:lang w:val="en-US"/>
        </w:rPr>
        <w:t xml:space="preserve"> </w:t>
      </w:r>
    </w:p>
    <w:p w:rsidR="007312F2" w:rsidRDefault="007312F2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  <w:r>
        <w:rPr>
          <w:lang w:val="en-US"/>
        </w:rPr>
        <w:fldChar w:fldCharType="begin">
          <w:ffData>
            <w:name w:val="Text35"/>
            <w:enabled/>
            <w:calcOnExit w:val="0"/>
            <w:textInput>
              <w:default w:val="DD/MM/YYYY"/>
            </w:textInput>
          </w:ffData>
        </w:fldChar>
      </w:r>
      <w:bookmarkStart w:id="62" w:name="Text3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DD/MM/YYYY</w:t>
      </w:r>
      <w:r>
        <w:rPr>
          <w:lang w:val="en-US"/>
        </w:rPr>
        <w:fldChar w:fldCharType="end"/>
      </w:r>
      <w:bookmarkEnd w:id="62"/>
    </w:p>
    <w:p w:rsidR="007312F2" w:rsidRDefault="007312F2" w:rsidP="007312F2">
      <w:pPr>
        <w:rPr>
          <w:b/>
          <w:bCs/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6. </w:t>
      </w:r>
      <w:r>
        <w:rPr>
          <w:b/>
          <w:bCs/>
          <w:u w:val="single"/>
          <w:lang w:val="en-US"/>
        </w:rPr>
        <w:t>C</w:t>
      </w:r>
      <w:r w:rsidR="000A3467">
        <w:rPr>
          <w:b/>
          <w:bCs/>
          <w:u w:val="single"/>
          <w:lang w:val="en-US"/>
        </w:rPr>
        <w:t xml:space="preserve">urriculum </w:t>
      </w:r>
      <w:r>
        <w:rPr>
          <w:b/>
          <w:bCs/>
          <w:u w:val="single"/>
          <w:lang w:val="en-US"/>
        </w:rPr>
        <w:t>V</w:t>
      </w:r>
      <w:r w:rsidR="000A3467">
        <w:rPr>
          <w:b/>
          <w:bCs/>
          <w:u w:val="single"/>
          <w:lang w:val="en-US"/>
        </w:rPr>
        <w:t>itae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</w:t>
      </w:r>
      <w:r w:rsidR="007312F2" w:rsidRPr="007312F2">
        <w:rPr>
          <w:i/>
          <w:lang w:val="en-US"/>
        </w:rPr>
        <w:t xml:space="preserve">provide details about your professional background and in particular about </w:t>
      </w:r>
      <w:r w:rsidR="00BC7756">
        <w:rPr>
          <w:i/>
          <w:lang w:val="en-US"/>
        </w:rPr>
        <w:t xml:space="preserve">research </w:t>
      </w:r>
      <w:r w:rsidR="007312F2" w:rsidRPr="007312F2">
        <w:rPr>
          <w:i/>
          <w:lang w:val="en-US"/>
        </w:rPr>
        <w:t xml:space="preserve">experience that you think </w:t>
      </w:r>
      <w:r w:rsidR="00BC7756">
        <w:rPr>
          <w:i/>
          <w:lang w:val="en-US"/>
        </w:rPr>
        <w:t xml:space="preserve">will </w:t>
      </w:r>
      <w:r w:rsidR="007312F2" w:rsidRPr="007312F2">
        <w:rPr>
          <w:i/>
          <w:lang w:val="en-US"/>
        </w:rPr>
        <w:t xml:space="preserve">be relevant for your work within </w:t>
      </w:r>
      <w:r w:rsidR="000C3F06">
        <w:rPr>
          <w:i/>
          <w:lang w:val="en-US"/>
        </w:rPr>
        <w:t>AVA</w:t>
      </w:r>
      <w:r w:rsidR="005F29A4">
        <w:rPr>
          <w:i/>
          <w:lang w:val="en-US"/>
        </w:rPr>
        <w:t>:</w:t>
      </w:r>
    </w:p>
    <w:p w:rsidR="000A3467" w:rsidRPr="007312F2" w:rsidRDefault="000A3467" w:rsidP="007312F2">
      <w:pPr>
        <w:rPr>
          <w:i/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3" w:name="Text3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3"/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7. </w:t>
      </w:r>
      <w:r>
        <w:rPr>
          <w:b/>
          <w:bCs/>
          <w:u w:val="single"/>
          <w:lang w:val="en-US"/>
        </w:rPr>
        <w:t xml:space="preserve">Final </w:t>
      </w:r>
      <w:r w:rsidR="000A3467">
        <w:rPr>
          <w:b/>
          <w:bCs/>
          <w:u w:val="single"/>
          <w:lang w:val="en-US"/>
        </w:rPr>
        <w:t>R</w:t>
      </w:r>
      <w:r>
        <w:rPr>
          <w:b/>
          <w:bCs/>
          <w:u w:val="single"/>
          <w:lang w:val="en-US"/>
        </w:rPr>
        <w:t xml:space="preserve">emarks and </w:t>
      </w:r>
      <w:r w:rsidR="000A3467">
        <w:rPr>
          <w:b/>
          <w:bCs/>
          <w:u w:val="single"/>
          <w:lang w:val="en-US"/>
        </w:rPr>
        <w:t>O</w:t>
      </w:r>
      <w:r>
        <w:rPr>
          <w:b/>
          <w:bCs/>
          <w:u w:val="single"/>
          <w:lang w:val="en-US"/>
        </w:rPr>
        <w:t xml:space="preserve">ther </w:t>
      </w:r>
      <w:r w:rsidR="000A3467">
        <w:rPr>
          <w:b/>
          <w:bCs/>
          <w:u w:val="single"/>
          <w:lang w:val="en-US"/>
        </w:rPr>
        <w:t>Explanations</w:t>
      </w:r>
    </w:p>
    <w:p w:rsidR="00CF6965" w:rsidRDefault="00CF6965" w:rsidP="007312F2">
      <w:pPr>
        <w:rPr>
          <w:b/>
          <w:bCs/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64" w:name="Text3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4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413AC9" w:rsidRDefault="00413AC9" w:rsidP="007312F2">
      <w:pPr>
        <w:rPr>
          <w:lang w:val="en-US"/>
        </w:rPr>
      </w:pPr>
    </w:p>
    <w:p w:rsidR="00413AC9" w:rsidRDefault="00413AC9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413AC9" w:rsidRDefault="00413AC9" w:rsidP="00413AC9">
      <w:pPr>
        <w:rPr>
          <w:b/>
          <w:lang w:val="en-US"/>
        </w:rPr>
      </w:pPr>
      <w:r w:rsidRPr="00E373D1">
        <w:rPr>
          <w:b/>
          <w:lang w:val="en-US"/>
        </w:rPr>
        <w:t>Please indicate where you saw this position advertised:</w:t>
      </w:r>
    </w:p>
    <w:p w:rsidR="005F6D72" w:rsidRPr="00E373D1" w:rsidRDefault="000C3F06" w:rsidP="005F6D72">
      <w:pPr>
        <w:rPr>
          <w:lang w:val="en-US"/>
        </w:rPr>
      </w:pPr>
      <w:r>
        <w:rPr>
          <w:lang w:val="en-US"/>
        </w:rPr>
        <w:t>AVA</w:t>
      </w:r>
      <w:r w:rsidR="005F6D72" w:rsidRPr="00E373D1">
        <w:rPr>
          <w:lang w:val="en-US"/>
        </w:rPr>
        <w:t xml:space="preserve"> </w:t>
      </w:r>
      <w:r w:rsidR="005F6D72">
        <w:rPr>
          <w:lang w:val="en-US"/>
        </w:rPr>
        <w:t xml:space="preserve">project </w:t>
      </w:r>
      <w:r w:rsidR="005F6D72" w:rsidRPr="00E373D1">
        <w:rPr>
          <w:lang w:val="en-US"/>
        </w:rPr>
        <w:t>website</w:t>
      </w:r>
      <w:r w:rsidR="005F6D72" w:rsidRPr="00E373D1">
        <w:rPr>
          <w:lang w:val="en-US"/>
        </w:rPr>
        <w:tab/>
      </w:r>
      <w:r w:rsidR="005F6D72" w:rsidRPr="00E373D1">
        <w:rPr>
          <w:lang w:val="en-US"/>
        </w:rPr>
        <w:tab/>
      </w:r>
      <w:r w:rsidR="005F6D72">
        <w:rPr>
          <w:lang w:val="en-US"/>
        </w:rPr>
        <w:tab/>
      </w:r>
      <w:r w:rsidR="00BD4B6A">
        <w:rPr>
          <w:lang w:val="en-US"/>
        </w:rPr>
        <w:t xml:space="preserve">             </w:t>
      </w:r>
      <w:r w:rsidR="005F6D72" w:rsidRPr="00E373D1">
        <w:rPr>
          <w:lang w:val="en-US"/>
        </w:rPr>
        <w:t xml:space="preserve">  </w:t>
      </w:r>
      <w:r w:rsidR="005F6D72"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5F6D72"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="005F6D72"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University of Liverpool website</w:t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New Scientist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Physics World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CERN courier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Job.ac.uk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</w:t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FindaPhD.com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proofErr w:type="spellStart"/>
      <w:r w:rsidRPr="00E373D1">
        <w:rPr>
          <w:lang w:val="en-US"/>
        </w:rPr>
        <w:t>Euraxess</w:t>
      </w:r>
      <w:proofErr w:type="spellEnd"/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Other – please specify below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A424F">
        <w:rPr>
          <w:lang w:val="en-US"/>
        </w:rPr>
      </w:r>
      <w:r w:rsidR="00DA424F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Default="00413AC9" w:rsidP="00413AC9">
      <w:pPr>
        <w:rPr>
          <w:lang w:val="en-US"/>
        </w:rPr>
      </w:pPr>
      <w:r w:rsidRPr="00E373D1"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E373D1">
        <w:rPr>
          <w:lang w:val="en-US"/>
        </w:rPr>
        <w:instrText xml:space="preserve"> FORMTEXT </w:instrText>
      </w:r>
      <w:r w:rsidRPr="00E373D1">
        <w:rPr>
          <w:lang w:val="en-US"/>
        </w:rPr>
      </w:r>
      <w:r w:rsidRPr="00E373D1">
        <w:rPr>
          <w:lang w:val="en-US"/>
        </w:rPr>
        <w:fldChar w:fldCharType="separate"/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CF6965" w:rsidRDefault="006878D9" w:rsidP="007312F2">
      <w:pPr>
        <w:rPr>
          <w:lang w:val="en-US"/>
        </w:rPr>
      </w:pPr>
      <w:r>
        <w:rPr>
          <w:lang w:val="en-US"/>
        </w:rPr>
        <w:t xml:space="preserve">I agree that my personal data may be distributed within the </w:t>
      </w:r>
      <w:r w:rsidR="000C3F06">
        <w:rPr>
          <w:lang w:val="en-US"/>
        </w:rPr>
        <w:t>AVA</w:t>
      </w:r>
      <w:r w:rsidR="00B630CC">
        <w:rPr>
          <w:lang w:val="en-US"/>
        </w:rPr>
        <w:t xml:space="preserve"> </w:t>
      </w:r>
      <w:r>
        <w:rPr>
          <w:lang w:val="en-US"/>
        </w:rPr>
        <w:t>Selection Committee via email or be put on web pages (under restricted access) for purposes only related to the selection of candidates.</w:t>
      </w:r>
      <w:r w:rsidR="00B630CC">
        <w:rPr>
          <w:lang w:val="en-US"/>
        </w:rPr>
        <w:t xml:space="preserve"> </w:t>
      </w:r>
    </w:p>
    <w:p w:rsidR="006878D9" w:rsidRDefault="006878D9" w:rsidP="007312F2">
      <w:pPr>
        <w:rPr>
          <w:lang w:val="en-US"/>
        </w:rPr>
      </w:pPr>
    </w:p>
    <w:p w:rsidR="006878D9" w:rsidRDefault="006878D9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Yes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 </w:t>
      </w:r>
      <w:r>
        <w:rPr>
          <w:lang w:val="en-US"/>
        </w:rPr>
        <w:tab/>
      </w:r>
      <w:r>
        <w:rPr>
          <w:lang w:val="en-US"/>
        </w:rPr>
        <w:tab/>
      </w:r>
      <w:r w:rsidRPr="006878D9">
        <w:rPr>
          <w:i/>
          <w:lang w:val="en-US"/>
        </w:rPr>
        <w:t>(Please select)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Please </w:t>
      </w:r>
      <w:r w:rsidR="00BC7756">
        <w:rPr>
          <w:b/>
          <w:bCs/>
          <w:lang w:val="en-US"/>
        </w:rPr>
        <w:t>hand in this form together</w:t>
      </w:r>
      <w:r w:rsidR="007312F2">
        <w:rPr>
          <w:b/>
          <w:bCs/>
          <w:lang w:val="en-US"/>
        </w:rPr>
        <w:t xml:space="preserve"> </w:t>
      </w:r>
      <w:r w:rsidR="00BC7756">
        <w:rPr>
          <w:b/>
          <w:bCs/>
          <w:lang w:val="en-US"/>
        </w:rPr>
        <w:t xml:space="preserve">with </w:t>
      </w:r>
      <w:r>
        <w:rPr>
          <w:b/>
          <w:bCs/>
          <w:lang w:val="en-US"/>
        </w:rPr>
        <w:t xml:space="preserve">the following documents </w:t>
      </w:r>
      <w:r w:rsidR="007312F2">
        <w:rPr>
          <w:b/>
          <w:bCs/>
          <w:lang w:val="en-US"/>
        </w:rPr>
        <w:t>(</w:t>
      </w:r>
      <w:r w:rsidR="007312F2" w:rsidRPr="000A3467">
        <w:rPr>
          <w:b/>
          <w:bCs/>
          <w:u w:val="single"/>
          <w:lang w:val="en-US"/>
        </w:rPr>
        <w:t>preferably by email</w:t>
      </w:r>
      <w:r w:rsidR="007312F2">
        <w:rPr>
          <w:b/>
          <w:bCs/>
          <w:lang w:val="en-US"/>
        </w:rPr>
        <w:t>)</w:t>
      </w:r>
      <w:r>
        <w:rPr>
          <w:b/>
          <w:bCs/>
          <w:lang w:val="en-US"/>
        </w:rPr>
        <w:t>:</w:t>
      </w:r>
    </w:p>
    <w:p w:rsidR="00CF6965" w:rsidRDefault="00CF6965" w:rsidP="007312F2">
      <w:pPr>
        <w:rPr>
          <w:lang w:val="en-US"/>
        </w:rPr>
      </w:pP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High-school and University diploma</w:t>
      </w:r>
    </w:p>
    <w:p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Pdf file of your </w:t>
      </w:r>
      <w:r w:rsidR="00B630CC">
        <w:rPr>
          <w:lang w:val="en-US"/>
        </w:rPr>
        <w:t xml:space="preserve">BSc/MSc </w:t>
      </w:r>
      <w:r>
        <w:rPr>
          <w:lang w:val="en-US"/>
        </w:rPr>
        <w:t>thesis</w:t>
      </w:r>
      <w:r w:rsidR="000A3467">
        <w:rPr>
          <w:lang w:val="en-US"/>
        </w:rPr>
        <w:t xml:space="preserve"> </w:t>
      </w:r>
      <w:r w:rsidR="00B630CC">
        <w:rPr>
          <w:lang w:val="en-US"/>
        </w:rPr>
        <w:t>(if applicable)</w:t>
      </w:r>
    </w:p>
    <w:p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Names and addresses of at least two references</w:t>
      </w: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Results of </w:t>
      </w:r>
      <w:r w:rsidR="00BC7756">
        <w:rPr>
          <w:lang w:val="en-US"/>
        </w:rPr>
        <w:t xml:space="preserve">language </w:t>
      </w:r>
      <w:r>
        <w:rPr>
          <w:lang w:val="en-US"/>
        </w:rPr>
        <w:t xml:space="preserve">tests </w:t>
      </w:r>
      <w:r w:rsidR="007312F2" w:rsidRPr="00A51023">
        <w:rPr>
          <w:rStyle w:val="ListBulletChar"/>
          <w:i/>
          <w:lang w:val="en-GB"/>
        </w:rPr>
        <w:t>(if any)</w:t>
      </w:r>
    </w:p>
    <w:p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List of publications and/or talk</w:t>
      </w:r>
      <w:r w:rsidR="00B630CC">
        <w:rPr>
          <w:lang w:val="en-US"/>
        </w:rPr>
        <w:t>s</w:t>
      </w:r>
      <w:r>
        <w:rPr>
          <w:lang w:val="en-US"/>
        </w:rPr>
        <w:t xml:space="preserve"> </w:t>
      </w:r>
      <w:r w:rsidRPr="00BC7756">
        <w:rPr>
          <w:i/>
          <w:lang w:val="en-US"/>
        </w:rPr>
        <w:t>(if any)</w:t>
      </w:r>
    </w:p>
    <w:p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Letters of recommendation </w:t>
      </w:r>
      <w:r w:rsidRPr="00BC7756">
        <w:rPr>
          <w:i/>
          <w:lang w:val="en-US"/>
        </w:rPr>
        <w:t>(if any)</w:t>
      </w: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Other relevant documents</w:t>
      </w:r>
    </w:p>
    <w:p w:rsidR="00CF6965" w:rsidRDefault="00CF6965" w:rsidP="007312F2">
      <w:pPr>
        <w:rPr>
          <w:lang w:val="en-US"/>
        </w:rPr>
      </w:pPr>
    </w:p>
    <w:p w:rsidR="00BC7756" w:rsidRDefault="00CF6965" w:rsidP="007312F2">
      <w:pPr>
        <w:rPr>
          <w:lang w:val="en-US"/>
        </w:rPr>
      </w:pPr>
      <w:r>
        <w:rPr>
          <w:lang w:val="en-US"/>
        </w:rPr>
        <w:t xml:space="preserve">Save this document (including your attachments) by naming it as: </w:t>
      </w:r>
    </w:p>
    <w:p w:rsidR="00BC7756" w:rsidRDefault="00BC7756" w:rsidP="007312F2">
      <w:pPr>
        <w:rPr>
          <w:lang w:val="en-US"/>
        </w:rPr>
      </w:pPr>
    </w:p>
    <w:p w:rsidR="00CF6965" w:rsidRPr="000A3467" w:rsidRDefault="000A3467" w:rsidP="007312F2">
      <w:pPr>
        <w:rPr>
          <w:lang w:val="en-US"/>
        </w:rPr>
      </w:pPr>
      <w:r w:rsidRPr="000A3467">
        <w:rPr>
          <w:lang w:val="en-US"/>
        </w:rPr>
        <w:t>Y</w:t>
      </w:r>
      <w:r w:rsidR="00CF6965" w:rsidRPr="000A3467">
        <w:rPr>
          <w:lang w:val="en-US"/>
        </w:rPr>
        <w:t>ournameYYMMDD</w:t>
      </w:r>
      <w:r w:rsidRPr="000A3467">
        <w:rPr>
          <w:lang w:val="en-US"/>
        </w:rPr>
        <w:t>_</w:t>
      </w:r>
      <w:r w:rsidR="000C3F06">
        <w:rPr>
          <w:lang w:val="en-US"/>
        </w:rPr>
        <w:t>AVA</w:t>
      </w:r>
      <w:r w:rsidR="00CF6965" w:rsidRPr="000A3467">
        <w:rPr>
          <w:lang w:val="en-US"/>
        </w:rPr>
        <w:t>.doc</w:t>
      </w:r>
    </w:p>
    <w:p w:rsidR="00216958" w:rsidRPr="000A3467" w:rsidRDefault="00216958" w:rsidP="007312F2">
      <w:pPr>
        <w:rPr>
          <w:lang w:val="en-US"/>
        </w:rPr>
      </w:pPr>
    </w:p>
    <w:p w:rsidR="00BD4B6A" w:rsidRDefault="00BD4B6A" w:rsidP="007312F2">
      <w:pPr>
        <w:rPr>
          <w:b/>
          <w:u w:val="single"/>
          <w:lang w:val="en-US"/>
        </w:rPr>
      </w:pPr>
    </w:p>
    <w:p w:rsidR="00CF6965" w:rsidRPr="000A3467" w:rsidRDefault="00BC7756" w:rsidP="007312F2">
      <w:pPr>
        <w:rPr>
          <w:lang w:val="en-US"/>
        </w:rPr>
      </w:pPr>
      <w:r w:rsidRPr="00BC7756">
        <w:rPr>
          <w:b/>
          <w:u w:val="single"/>
          <w:lang w:val="en-US"/>
        </w:rPr>
        <w:lastRenderedPageBreak/>
        <w:t>S</w:t>
      </w:r>
      <w:r w:rsidR="000A3467" w:rsidRPr="00BC7756">
        <w:rPr>
          <w:b/>
          <w:u w:val="single"/>
          <w:lang w:val="en-US"/>
        </w:rPr>
        <w:t>end all information to</w:t>
      </w:r>
      <w:r w:rsidR="000A3467" w:rsidRPr="000A3467">
        <w:rPr>
          <w:lang w:val="en-US"/>
        </w:rPr>
        <w:t>:</w:t>
      </w:r>
    </w:p>
    <w:p w:rsidR="005B75C8" w:rsidRDefault="005B75C8" w:rsidP="007312F2">
      <w:pPr>
        <w:rPr>
          <w:lang w:val="en-US"/>
        </w:rPr>
      </w:pPr>
    </w:p>
    <w:p w:rsidR="00A51023" w:rsidRPr="000A3467" w:rsidRDefault="00A51023" w:rsidP="007312F2">
      <w:pPr>
        <w:rPr>
          <w:lang w:val="en-US"/>
        </w:rPr>
      </w:pPr>
    </w:p>
    <w:p w:rsidR="00937400" w:rsidRDefault="00937400" w:rsidP="00937400">
      <w:pPr>
        <w:jc w:val="center"/>
        <w:rPr>
          <w:color w:val="000000"/>
          <w:lang w:val="en-GB"/>
        </w:rPr>
      </w:pPr>
      <w:proofErr w:type="spellStart"/>
      <w:r w:rsidRPr="00937400">
        <w:rPr>
          <w:color w:val="000000"/>
          <w:lang w:val="en-GB"/>
        </w:rPr>
        <w:t>Prof.</w:t>
      </w:r>
      <w:proofErr w:type="spellEnd"/>
      <w:r w:rsidRPr="00937400">
        <w:rPr>
          <w:color w:val="000000"/>
          <w:lang w:val="en-GB"/>
        </w:rPr>
        <w:t xml:space="preserve"> </w:t>
      </w:r>
      <w:proofErr w:type="spellStart"/>
      <w:r w:rsidRPr="00937400">
        <w:rPr>
          <w:color w:val="000000"/>
          <w:lang w:val="en-GB"/>
        </w:rPr>
        <w:t>Dr.</w:t>
      </w:r>
      <w:proofErr w:type="spellEnd"/>
      <w:r w:rsidRPr="00937400">
        <w:rPr>
          <w:color w:val="000000"/>
          <w:lang w:val="en-GB"/>
        </w:rPr>
        <w:t xml:space="preserve"> Carsten P. Welsch</w:t>
      </w:r>
    </w:p>
    <w:p w:rsidR="00A51023" w:rsidRDefault="00A51023" w:rsidP="00937400">
      <w:pPr>
        <w:jc w:val="center"/>
        <w:rPr>
          <w:color w:val="000000"/>
          <w:lang w:val="en-GB"/>
        </w:rPr>
      </w:pPr>
    </w:p>
    <w:p w:rsidR="00A51023" w:rsidRPr="00937400" w:rsidRDefault="000C3F06" w:rsidP="00937400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>AVA</w:t>
      </w:r>
      <w:r w:rsidR="00A51023">
        <w:rPr>
          <w:color w:val="000000"/>
          <w:lang w:val="en-GB"/>
        </w:rPr>
        <w:t xml:space="preserve"> Coordinator</w:t>
      </w:r>
    </w:p>
    <w:p w:rsidR="00A51023" w:rsidRDefault="00937400" w:rsidP="00A51023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 xml:space="preserve">The </w:t>
      </w:r>
      <w:r w:rsidRPr="00937400">
        <w:rPr>
          <w:color w:val="000000"/>
          <w:lang w:val="en-GB"/>
        </w:rPr>
        <w:t>Cockcroft Institute</w:t>
      </w:r>
      <w:r w:rsidR="00A51023">
        <w:rPr>
          <w:color w:val="000000"/>
          <w:lang w:val="en-GB"/>
        </w:rPr>
        <w:t xml:space="preserve"> / University of Liverpool</w:t>
      </w:r>
    </w:p>
    <w:p w:rsidR="00937400" w:rsidRPr="00937400" w:rsidRDefault="00A51023" w:rsidP="00937400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>WA4 4AD</w:t>
      </w:r>
      <w:r w:rsidR="00937400" w:rsidRPr="00937400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Warrington</w:t>
      </w:r>
      <w:r w:rsidR="00937400" w:rsidRPr="00937400">
        <w:rPr>
          <w:color w:val="000000"/>
          <w:lang w:val="en-GB"/>
        </w:rPr>
        <w:t>, UK</w:t>
      </w:r>
    </w:p>
    <w:p w:rsidR="00B630CC" w:rsidRDefault="00DA424F" w:rsidP="00B630CC">
      <w:pPr>
        <w:spacing w:after="75" w:line="312" w:lineRule="atLeast"/>
        <w:jc w:val="center"/>
        <w:rPr>
          <w:color w:val="000000"/>
          <w:lang w:val="en-GB"/>
        </w:rPr>
      </w:pPr>
      <w:hyperlink r:id="rId11" w:history="1">
        <w:r w:rsidR="000A2C99" w:rsidRPr="00402487">
          <w:rPr>
            <w:rStyle w:val="Hyperlink"/>
            <w:lang w:val="en-GB"/>
          </w:rPr>
          <w:t>carsten.welsch@cockcroft.ac.uk</w:t>
        </w:r>
      </w:hyperlink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8F4879" w:rsidRPr="008F4879" w:rsidRDefault="008F4879" w:rsidP="008F4879">
      <w:pPr>
        <w:jc w:val="center"/>
        <w:rPr>
          <w:rFonts w:cs="Arial"/>
          <w:i/>
          <w:iCs/>
          <w:color w:val="666666"/>
          <w:shd w:val="clear" w:color="auto" w:fill="FFFFFF"/>
          <w:lang w:val="en-GB"/>
        </w:rPr>
      </w:pPr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This project has received funding from the European Union’s Horizon 2020 research and innovation </w:t>
      </w:r>
      <w:proofErr w:type="spellStart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programme</w:t>
      </w:r>
      <w:proofErr w:type="spellEnd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 under the Marie </w:t>
      </w:r>
      <w:proofErr w:type="spellStart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Skłodowska</w:t>
      </w:r>
      <w:proofErr w:type="spellEnd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-Curie grant agreement No</w:t>
      </w:r>
      <w:r w:rsidR="000C3F06">
        <w:rPr>
          <w:rFonts w:cs="Arial"/>
          <w:i/>
          <w:iCs/>
          <w:color w:val="666666"/>
          <w:shd w:val="clear" w:color="auto" w:fill="FFFFFF"/>
          <w:lang w:val="en-US"/>
        </w:rPr>
        <w:t xml:space="preserve"> 721559</w:t>
      </w:r>
      <w:r w:rsidR="000C3F06">
        <w:rPr>
          <w:rStyle w:val="Emphasis"/>
          <w:rFonts w:ascii="Verdana" w:hAnsi="Verdana"/>
          <w:color w:val="000000"/>
          <w:sz w:val="18"/>
          <w:szCs w:val="18"/>
          <w:shd w:val="clear" w:color="auto" w:fill="FFFFFF"/>
          <w:lang w:val="en-GB"/>
        </w:rPr>
        <w:t>.</w:t>
      </w:r>
      <w:bookmarkStart w:id="65" w:name="_GoBack"/>
      <w:bookmarkEnd w:id="65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 </w:t>
      </w:r>
    </w:p>
    <w:p w:rsidR="000A2C99" w:rsidRPr="00B630CC" w:rsidRDefault="000A2C99" w:rsidP="008F4879">
      <w:pPr>
        <w:jc w:val="center"/>
        <w:rPr>
          <w:color w:val="000000"/>
          <w:lang w:val="en-GB"/>
        </w:rPr>
      </w:pPr>
    </w:p>
    <w:sectPr w:rsidR="000A2C99" w:rsidRPr="00B630CC" w:rsidSect="00AD4FBD">
      <w:pgSz w:w="11905" w:h="16837"/>
      <w:pgMar w:top="1134" w:right="1134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24F" w:rsidRDefault="00DA424F">
      <w:r>
        <w:separator/>
      </w:r>
    </w:p>
  </w:endnote>
  <w:endnote w:type="continuationSeparator" w:id="0">
    <w:p w:rsidR="00DA424F" w:rsidRDefault="00DA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888"/>
      <w:gridCol w:w="4889"/>
    </w:tblGrid>
    <w:tr w:rsidR="00251911" w:rsidTr="00BE29AE">
      <w:tc>
        <w:tcPr>
          <w:tcW w:w="4888" w:type="dxa"/>
        </w:tcPr>
        <w:p w:rsidR="00251911" w:rsidRDefault="00BE29AE" w:rsidP="0069427F">
          <w:pPr>
            <w:pStyle w:val="Header"/>
          </w:pPr>
          <w:r>
            <w:t xml:space="preserve">              </w:t>
          </w:r>
        </w:p>
      </w:tc>
      <w:tc>
        <w:tcPr>
          <w:tcW w:w="4889" w:type="dxa"/>
        </w:tcPr>
        <w:p w:rsidR="00251911" w:rsidRDefault="00251911" w:rsidP="0069427F">
          <w:pPr>
            <w:pStyle w:val="Header"/>
            <w:jc w:val="center"/>
          </w:pPr>
        </w:p>
      </w:tc>
    </w:tr>
  </w:tbl>
  <w:p w:rsidR="00C50FEE" w:rsidRDefault="00A51023" w:rsidP="0069427F">
    <w:pPr>
      <w:pStyle w:val="Footer"/>
      <w:jc w:val="center"/>
    </w:pPr>
    <w:r>
      <w:rPr>
        <w:noProof/>
        <w:lang w:val="en-GB" w:eastAsia="en-GB"/>
      </w:rPr>
      <w:drawing>
        <wp:inline distT="0" distB="0" distL="0" distR="0">
          <wp:extent cx="523875" cy="342900"/>
          <wp:effectExtent l="0" t="0" r="9525" b="0"/>
          <wp:docPr id="2" name="Picture 2" descr="eu_flag_yellow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flag_yellow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24F" w:rsidRDefault="00DA424F">
      <w:r>
        <w:separator/>
      </w:r>
    </w:p>
  </w:footnote>
  <w:footnote w:type="continuationSeparator" w:id="0">
    <w:p w:rsidR="00DA424F" w:rsidRDefault="00DA4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FEE" w:rsidRDefault="000C3F06" w:rsidP="00B630CC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1645753" cy="906068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3665" cy="904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30CC" w:rsidRPr="00B630CC" w:rsidRDefault="00B630CC" w:rsidP="00B630CC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FEE" w:rsidRDefault="00C50FEE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180C4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4">
    <w:nsid w:val="00000004"/>
    <w:multiLevelType w:val="multilevel"/>
    <w:tmpl w:val="0000000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5">
    <w:nsid w:val="00000005"/>
    <w:multiLevelType w:val="multilevel"/>
    <w:tmpl w:val="0000000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6">
    <w:nsid w:val="00000006"/>
    <w:multiLevelType w:val="multilevel"/>
    <w:tmpl w:val="0000000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7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8">
    <w:nsid w:val="3545542B"/>
    <w:multiLevelType w:val="multilevel"/>
    <w:tmpl w:val="61F8F47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abstractNum w:abstractNumId="9">
    <w:nsid w:val="3B85130B"/>
    <w:multiLevelType w:val="hybridMultilevel"/>
    <w:tmpl w:val="8A401D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63385C"/>
    <w:multiLevelType w:val="multilevel"/>
    <w:tmpl w:val="A31277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64"/>
    <w:rsid w:val="00060933"/>
    <w:rsid w:val="0008713E"/>
    <w:rsid w:val="000A2C99"/>
    <w:rsid w:val="000A3467"/>
    <w:rsid w:val="000C3F06"/>
    <w:rsid w:val="00216958"/>
    <w:rsid w:val="00251911"/>
    <w:rsid w:val="0025383A"/>
    <w:rsid w:val="00330996"/>
    <w:rsid w:val="003815D9"/>
    <w:rsid w:val="00413AC9"/>
    <w:rsid w:val="00423513"/>
    <w:rsid w:val="00426B59"/>
    <w:rsid w:val="004505A8"/>
    <w:rsid w:val="004A5C6C"/>
    <w:rsid w:val="004C0D08"/>
    <w:rsid w:val="00533380"/>
    <w:rsid w:val="00563C95"/>
    <w:rsid w:val="005A4FF8"/>
    <w:rsid w:val="005B5D1B"/>
    <w:rsid w:val="005B75C8"/>
    <w:rsid w:val="005D5526"/>
    <w:rsid w:val="005F29A4"/>
    <w:rsid w:val="005F65BD"/>
    <w:rsid w:val="005F6D72"/>
    <w:rsid w:val="006878D9"/>
    <w:rsid w:val="0069427F"/>
    <w:rsid w:val="00706022"/>
    <w:rsid w:val="007312F2"/>
    <w:rsid w:val="007B5425"/>
    <w:rsid w:val="007D778E"/>
    <w:rsid w:val="008D7CCD"/>
    <w:rsid w:val="008F4879"/>
    <w:rsid w:val="00937400"/>
    <w:rsid w:val="00961877"/>
    <w:rsid w:val="00986E6A"/>
    <w:rsid w:val="00A123BC"/>
    <w:rsid w:val="00A51023"/>
    <w:rsid w:val="00A93C00"/>
    <w:rsid w:val="00AD4FBD"/>
    <w:rsid w:val="00B104C2"/>
    <w:rsid w:val="00B5341A"/>
    <w:rsid w:val="00B630CC"/>
    <w:rsid w:val="00B83A10"/>
    <w:rsid w:val="00B96714"/>
    <w:rsid w:val="00BA0740"/>
    <w:rsid w:val="00BA71B2"/>
    <w:rsid w:val="00BC7756"/>
    <w:rsid w:val="00BD1A1E"/>
    <w:rsid w:val="00BD4B6A"/>
    <w:rsid w:val="00BE29AE"/>
    <w:rsid w:val="00C31CCB"/>
    <w:rsid w:val="00C50FEE"/>
    <w:rsid w:val="00C67EBA"/>
    <w:rsid w:val="00CF6965"/>
    <w:rsid w:val="00D02564"/>
    <w:rsid w:val="00DA3213"/>
    <w:rsid w:val="00DA424F"/>
    <w:rsid w:val="00DB4787"/>
    <w:rsid w:val="00E4124D"/>
    <w:rsid w:val="00EA27F2"/>
    <w:rsid w:val="00F27F76"/>
    <w:rsid w:val="00FF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D0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rsid w:val="00BC7756"/>
    <w:pPr>
      <w:numPr>
        <w:numId w:val="11"/>
      </w:numPr>
    </w:pPr>
  </w:style>
  <w:style w:type="character" w:customStyle="1" w:styleId="ListBulletChar">
    <w:name w:val="List Bullet Char"/>
    <w:basedOn w:val="DefaultParagraphFont"/>
    <w:link w:val="ListBullet"/>
    <w:rsid w:val="00BC7756"/>
    <w:rPr>
      <w:sz w:val="24"/>
      <w:szCs w:val="24"/>
      <w:lang w:val="de-DE" w:eastAsia="de-DE" w:bidi="ar-SA"/>
    </w:rPr>
  </w:style>
  <w:style w:type="character" w:styleId="Emphasis">
    <w:name w:val="Emphasis"/>
    <w:basedOn w:val="DefaultParagraphFont"/>
    <w:uiPriority w:val="20"/>
    <w:qFormat/>
    <w:rsid w:val="000A2C99"/>
    <w:rPr>
      <w:i/>
      <w:iCs/>
    </w:rPr>
  </w:style>
  <w:style w:type="paragraph" w:styleId="BalloonText">
    <w:name w:val="Balloon Text"/>
    <w:basedOn w:val="Normal"/>
    <w:link w:val="BalloonTextChar"/>
    <w:rsid w:val="00E4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124D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D0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rsid w:val="00BC7756"/>
    <w:pPr>
      <w:numPr>
        <w:numId w:val="11"/>
      </w:numPr>
    </w:pPr>
  </w:style>
  <w:style w:type="character" w:customStyle="1" w:styleId="ListBulletChar">
    <w:name w:val="List Bullet Char"/>
    <w:basedOn w:val="DefaultParagraphFont"/>
    <w:link w:val="ListBullet"/>
    <w:rsid w:val="00BC7756"/>
    <w:rPr>
      <w:sz w:val="24"/>
      <w:szCs w:val="24"/>
      <w:lang w:val="de-DE" w:eastAsia="de-DE" w:bidi="ar-SA"/>
    </w:rPr>
  </w:style>
  <w:style w:type="character" w:styleId="Emphasis">
    <w:name w:val="Emphasis"/>
    <w:basedOn w:val="DefaultParagraphFont"/>
    <w:uiPriority w:val="20"/>
    <w:qFormat/>
    <w:rsid w:val="000A2C99"/>
    <w:rPr>
      <w:i/>
      <w:iCs/>
    </w:rPr>
  </w:style>
  <w:style w:type="paragraph" w:styleId="BalloonText">
    <w:name w:val="Balloon Text"/>
    <w:basedOn w:val="Normal"/>
    <w:link w:val="BalloonTextChar"/>
    <w:rsid w:val="00E4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124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968630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576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8" w:color="FFFFFF"/>
            <w:bottom w:val="single" w:sz="2" w:space="0" w:color="FFFFFF"/>
            <w:right w:val="single" w:sz="6" w:space="8" w:color="FFFFFF"/>
          </w:divBdr>
          <w:divsChild>
            <w:div w:id="11976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8610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990000"/>
                    <w:bottom w:val="none" w:sz="0" w:space="0" w:color="auto"/>
                    <w:right w:val="dashed" w:sz="6" w:space="15" w:color="999999"/>
                  </w:divBdr>
                  <w:divsChild>
                    <w:div w:id="39153765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1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sten.welsch@cockcroft.ac.uk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 vacant Phd</vt:lpstr>
    </vt:vector>
  </TitlesOfParts>
  <Company>University of Liverpool - Computing Services</Company>
  <LinksUpToDate>false</LinksUpToDate>
  <CharactersWithSpaces>6201</CharactersWithSpaces>
  <SharedDoc>false</SharedDoc>
  <HLinks>
    <vt:vector size="12" baseType="variant">
      <vt:variant>
        <vt:i4>7929946</vt:i4>
      </vt:variant>
      <vt:variant>
        <vt:i4>293</vt:i4>
      </vt:variant>
      <vt:variant>
        <vt:i4>0</vt:i4>
      </vt:variant>
      <vt:variant>
        <vt:i4>5</vt:i4>
      </vt:variant>
      <vt:variant>
        <vt:lpwstr>mailto:carsten.welsch@cockcroft.ac.uk</vt:lpwstr>
      </vt:variant>
      <vt:variant>
        <vt:lpwstr/>
      </vt:variant>
      <vt:variant>
        <vt:i4>4784243</vt:i4>
      </vt:variant>
      <vt:variant>
        <vt:i4>260</vt:i4>
      </vt:variant>
      <vt:variant>
        <vt:i4>0</vt:i4>
      </vt:variant>
      <vt:variant>
        <vt:i4>5</vt:i4>
      </vt:variant>
      <vt:variant>
        <vt:lpwstr>http://www.liv.ac.uk/working/job_vacancies/research/R-577914.htm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vacant Phd</dc:title>
  <dc:creator>Reza</dc:creator>
  <cp:lastModifiedBy>user</cp:lastModifiedBy>
  <cp:revision>3</cp:revision>
  <dcterms:created xsi:type="dcterms:W3CDTF">2016-09-02T11:38:00Z</dcterms:created>
  <dcterms:modified xsi:type="dcterms:W3CDTF">2016-09-02T11:44:00Z</dcterms:modified>
</cp:coreProperties>
</file>